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9B3A2" w14:textId="59292FEF" w:rsidR="00034D7B" w:rsidRPr="00ED1713" w:rsidRDefault="001C24AF" w:rsidP="001C24AF">
      <w:pPr>
        <w:autoSpaceDE w:val="0"/>
        <w:spacing w:line="360" w:lineRule="auto"/>
        <w:ind w:right="7"/>
        <w:rPr>
          <w:rFonts w:ascii="Garamond" w:hAnsi="Garamond" w:cs="Verdana"/>
          <w:b/>
          <w:bCs/>
        </w:rPr>
      </w:pPr>
      <w:r w:rsidRPr="00ED1713">
        <w:rPr>
          <w:rFonts w:ascii="Garamond" w:hAnsi="Garamond" w:cs="Verdana"/>
        </w:rPr>
        <w:t xml:space="preserve"> </w:t>
      </w:r>
      <w:r w:rsidR="00034D7B" w:rsidRPr="00ED1713">
        <w:rPr>
          <w:rFonts w:ascii="Garamond" w:hAnsi="Garamond" w:cs="Verdana"/>
        </w:rPr>
        <w:t>(pieczęć wykonawcy)</w:t>
      </w:r>
    </w:p>
    <w:p w14:paraId="1AFD4D3C" w14:textId="77777777" w:rsidR="00034D7B" w:rsidRPr="00ED1713" w:rsidRDefault="00034D7B" w:rsidP="00034D7B">
      <w:pPr>
        <w:pStyle w:val="Akapitzlist"/>
        <w:spacing w:line="240" w:lineRule="auto"/>
        <w:ind w:left="11"/>
        <w:jc w:val="right"/>
        <w:rPr>
          <w:rFonts w:ascii="Garamond" w:hAnsi="Garamond" w:cs="Verdana"/>
          <w:b/>
          <w:bCs/>
          <w:sz w:val="24"/>
          <w:szCs w:val="24"/>
        </w:rPr>
      </w:pPr>
      <w:r w:rsidRPr="00ED1713">
        <w:rPr>
          <w:rFonts w:ascii="Garamond" w:hAnsi="Garamond" w:cs="Verdana"/>
          <w:b/>
          <w:bCs/>
          <w:sz w:val="24"/>
          <w:szCs w:val="24"/>
        </w:rPr>
        <w:t xml:space="preserve">Załącznik nr 1 do </w:t>
      </w:r>
    </w:p>
    <w:p w14:paraId="0288B943" w14:textId="77777777" w:rsidR="00034D7B" w:rsidRPr="00ED1713" w:rsidRDefault="00034D7B" w:rsidP="00034D7B">
      <w:pPr>
        <w:pStyle w:val="Akapitzlist"/>
        <w:spacing w:line="240" w:lineRule="auto"/>
        <w:ind w:left="11"/>
        <w:jc w:val="right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b/>
          <w:bCs/>
          <w:sz w:val="24"/>
          <w:szCs w:val="24"/>
        </w:rPr>
        <w:t>Zapytania ofertowego</w:t>
      </w:r>
    </w:p>
    <w:p w14:paraId="5237F73C" w14:textId="77777777" w:rsidR="00034D7B" w:rsidRPr="00ED1713" w:rsidRDefault="00034D7B" w:rsidP="00034D7B">
      <w:pPr>
        <w:pStyle w:val="Akapitzlist"/>
        <w:spacing w:line="360" w:lineRule="auto"/>
        <w:ind w:left="13"/>
        <w:jc w:val="both"/>
        <w:rPr>
          <w:rFonts w:ascii="Garamond" w:hAnsi="Garamond" w:cs="Verdana"/>
          <w:sz w:val="24"/>
          <w:szCs w:val="24"/>
        </w:rPr>
      </w:pPr>
    </w:p>
    <w:p w14:paraId="4814A5F8" w14:textId="77777777" w:rsidR="00034D7B" w:rsidRPr="00ED1713" w:rsidRDefault="00034D7B" w:rsidP="00034D7B">
      <w:pPr>
        <w:pStyle w:val="Akapitzlist"/>
        <w:spacing w:line="360" w:lineRule="auto"/>
        <w:ind w:left="13"/>
        <w:jc w:val="center"/>
        <w:rPr>
          <w:rFonts w:ascii="Garamond" w:hAnsi="Garamond" w:cs="Verdana"/>
          <w:b/>
          <w:sz w:val="24"/>
          <w:szCs w:val="24"/>
        </w:rPr>
      </w:pPr>
      <w:r w:rsidRPr="00ED1713">
        <w:rPr>
          <w:rFonts w:ascii="Garamond" w:hAnsi="Garamond" w:cs="Verdana"/>
          <w:b/>
          <w:sz w:val="24"/>
          <w:szCs w:val="24"/>
        </w:rPr>
        <w:t>FORMULARZ OFERTOWY</w:t>
      </w:r>
    </w:p>
    <w:p w14:paraId="5B2FFE86" w14:textId="77777777" w:rsidR="00034D7B" w:rsidRPr="00ED1713" w:rsidRDefault="00034D7B" w:rsidP="00034D7B">
      <w:pPr>
        <w:pStyle w:val="Akapitzlist"/>
        <w:spacing w:line="360" w:lineRule="auto"/>
        <w:ind w:left="13"/>
        <w:jc w:val="center"/>
        <w:rPr>
          <w:rFonts w:ascii="Garamond" w:hAnsi="Garamond" w:cs="Verdana"/>
          <w:b/>
          <w:sz w:val="24"/>
          <w:szCs w:val="24"/>
        </w:rPr>
      </w:pPr>
    </w:p>
    <w:p w14:paraId="5B4435F1" w14:textId="77777777" w:rsidR="00034D7B" w:rsidRPr="00ED1713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b/>
          <w:sz w:val="24"/>
          <w:szCs w:val="24"/>
        </w:rPr>
      </w:pPr>
      <w:r w:rsidRPr="00ED1713">
        <w:rPr>
          <w:rFonts w:ascii="Garamond" w:hAnsi="Garamond" w:cs="Verdana"/>
          <w:b/>
          <w:sz w:val="24"/>
          <w:szCs w:val="24"/>
        </w:rPr>
        <w:t xml:space="preserve">W odpowiedzi na ogłoszenie </w:t>
      </w:r>
      <w:r>
        <w:rPr>
          <w:rFonts w:ascii="Garamond" w:hAnsi="Garamond" w:cs="Verdana"/>
          <w:b/>
          <w:sz w:val="24"/>
          <w:szCs w:val="24"/>
        </w:rPr>
        <w:t>…………………………….</w:t>
      </w:r>
      <w:r w:rsidRPr="00ED1713">
        <w:rPr>
          <w:rFonts w:ascii="Garamond" w:hAnsi="Garamond" w:cs="Verdana"/>
          <w:b/>
          <w:sz w:val="24"/>
          <w:szCs w:val="24"/>
        </w:rPr>
        <w:t xml:space="preserve"> w trybie zapytania ofertowego na …………………………………………………………………………………………………………………..…..…….. składamy niniejszą ofertę oświadczając, że akceptujemy w całości wszystkie warunki zawarte w zapytaniu ofertowym.</w:t>
      </w:r>
    </w:p>
    <w:p w14:paraId="62D64187" w14:textId="77777777" w:rsidR="00034D7B" w:rsidRPr="00ED1713" w:rsidRDefault="00034D7B" w:rsidP="00034D7B">
      <w:pPr>
        <w:pStyle w:val="Akapitzlist"/>
        <w:spacing w:line="360" w:lineRule="auto"/>
        <w:ind w:left="13"/>
        <w:jc w:val="center"/>
        <w:rPr>
          <w:rFonts w:ascii="Garamond" w:hAnsi="Garamond" w:cs="Verdana"/>
          <w:b/>
          <w:sz w:val="24"/>
          <w:szCs w:val="24"/>
        </w:rPr>
      </w:pPr>
    </w:p>
    <w:p w14:paraId="509CD639" w14:textId="77777777" w:rsidR="00034D7B" w:rsidRDefault="00034D7B" w:rsidP="00034D7B">
      <w:pPr>
        <w:pStyle w:val="Akapitzlist"/>
        <w:spacing w:line="360" w:lineRule="auto"/>
        <w:ind w:left="-284"/>
        <w:rPr>
          <w:rFonts w:ascii="Garamond" w:hAnsi="Garamond" w:cs="Verdana"/>
          <w:sz w:val="24"/>
          <w:szCs w:val="24"/>
        </w:rPr>
      </w:pPr>
      <w:r>
        <w:rPr>
          <w:rFonts w:ascii="Garamond" w:hAnsi="Garamond" w:cs="Verdana"/>
          <w:sz w:val="24"/>
          <w:szCs w:val="24"/>
        </w:rPr>
        <w:t xml:space="preserve">Nazwa </w:t>
      </w:r>
      <w:r w:rsidRPr="00ED1713">
        <w:rPr>
          <w:rFonts w:ascii="Garamond" w:hAnsi="Garamond" w:cs="Verdana"/>
          <w:sz w:val="24"/>
          <w:szCs w:val="24"/>
        </w:rPr>
        <w:t>wykonawcy:</w:t>
      </w:r>
    </w:p>
    <w:p w14:paraId="2BD31E0D" w14:textId="77777777" w:rsidR="00034D7B" w:rsidRPr="00ED1713" w:rsidRDefault="00034D7B" w:rsidP="00034D7B">
      <w:pPr>
        <w:pStyle w:val="Akapitzlist"/>
        <w:spacing w:line="360" w:lineRule="auto"/>
        <w:ind w:left="-284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…………………………………………………………………………………………………………………………….……..</w:t>
      </w:r>
    </w:p>
    <w:p w14:paraId="5D34AE4A" w14:textId="77777777" w:rsidR="00034D7B" w:rsidRPr="00ED1713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Adres: ………………………………………………………………………………………………………………………………………………………..</w:t>
      </w:r>
    </w:p>
    <w:p w14:paraId="490F375B" w14:textId="77777777" w:rsidR="00034D7B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 xml:space="preserve">Tel/ Fax: </w:t>
      </w:r>
    </w:p>
    <w:p w14:paraId="67CB7C2B" w14:textId="77777777" w:rsidR="00034D7B" w:rsidRPr="00ED1713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……………………………………………………………………………………………………</w:t>
      </w:r>
    </w:p>
    <w:p w14:paraId="04675CDC" w14:textId="77777777" w:rsidR="00034D7B" w:rsidRPr="00ED1713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e-mail: …………………………………………………………………………………………………….</w:t>
      </w:r>
    </w:p>
    <w:p w14:paraId="0C62123B" w14:textId="77777777" w:rsidR="00034D7B" w:rsidRPr="00F70791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F70791">
        <w:rPr>
          <w:rFonts w:ascii="Garamond" w:hAnsi="Garamond" w:cs="Verdana"/>
          <w:sz w:val="24"/>
          <w:szCs w:val="24"/>
        </w:rPr>
        <w:t>REGON: …………………………………… NIP: ……………………………...</w:t>
      </w:r>
    </w:p>
    <w:p w14:paraId="29621EA7" w14:textId="77777777" w:rsidR="00034D7B" w:rsidRPr="00F70791" w:rsidRDefault="00034D7B" w:rsidP="00034D7B">
      <w:pPr>
        <w:pStyle w:val="Akapitzlist"/>
        <w:spacing w:line="360" w:lineRule="auto"/>
        <w:ind w:left="-284"/>
        <w:jc w:val="both"/>
        <w:rPr>
          <w:rFonts w:ascii="Garamond" w:hAnsi="Garamond" w:cs="Verdana"/>
          <w:sz w:val="24"/>
          <w:szCs w:val="24"/>
        </w:rPr>
      </w:pPr>
      <w:r w:rsidRPr="00F70791">
        <w:rPr>
          <w:rFonts w:ascii="Garamond" w:hAnsi="Garamond" w:cs="Verdana"/>
          <w:sz w:val="24"/>
          <w:szCs w:val="24"/>
        </w:rPr>
        <w:t xml:space="preserve"> Oferujemy/oferuję wykonanie ww. przedmiotu zamówienia zgodnie z warunkami zapytania ofertowego za kwotę: </w:t>
      </w:r>
      <w:r>
        <w:rPr>
          <w:rFonts w:ascii="Garamond" w:hAnsi="Garamond" w:cs="Verdana"/>
          <w:sz w:val="24"/>
          <w:szCs w:val="24"/>
        </w:rPr>
        <w:t xml:space="preserve">………………….. </w:t>
      </w:r>
      <w:r w:rsidRPr="00F70791">
        <w:rPr>
          <w:rFonts w:ascii="Garamond" w:hAnsi="Garamond" w:cs="Verdana"/>
          <w:sz w:val="24"/>
          <w:szCs w:val="24"/>
        </w:rPr>
        <w:t>netto</w:t>
      </w:r>
      <w:r>
        <w:rPr>
          <w:rFonts w:ascii="Garamond" w:hAnsi="Garamond" w:cs="Verdana"/>
          <w:sz w:val="24"/>
          <w:szCs w:val="24"/>
        </w:rPr>
        <w:t>,</w:t>
      </w:r>
      <w:r w:rsidRPr="00F70791">
        <w:rPr>
          <w:rFonts w:ascii="Garamond" w:hAnsi="Garamond" w:cs="Verdana"/>
          <w:sz w:val="24"/>
          <w:szCs w:val="24"/>
        </w:rPr>
        <w:t xml:space="preserve"> ….</w:t>
      </w:r>
      <w:r>
        <w:rPr>
          <w:rFonts w:ascii="Garamond" w:hAnsi="Garamond" w:cs="Verdana"/>
          <w:sz w:val="24"/>
          <w:szCs w:val="24"/>
        </w:rPr>
        <w:t xml:space="preserve">.% VAT, brutto ………………………, </w:t>
      </w:r>
      <w:r w:rsidRPr="00F70791">
        <w:rPr>
          <w:rFonts w:ascii="Garamond" w:hAnsi="Garamond" w:cs="Verdana"/>
          <w:sz w:val="24"/>
          <w:szCs w:val="24"/>
        </w:rPr>
        <w:t>słownie ( ………………………………………………………………………………..……).</w:t>
      </w:r>
    </w:p>
    <w:p w14:paraId="343EAF81" w14:textId="77777777" w:rsidR="00034D7B" w:rsidRPr="00ED1713" w:rsidRDefault="00034D7B" w:rsidP="00034D7B">
      <w:pPr>
        <w:widowControl/>
        <w:suppressAutoHyphens w:val="0"/>
        <w:spacing w:line="360" w:lineRule="auto"/>
        <w:ind w:left="-284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  <w:b/>
          <w:u w:val="single"/>
        </w:rPr>
        <w:t>Oświadczenia i informacje dla wykonawcy:</w:t>
      </w:r>
    </w:p>
    <w:p w14:paraId="63DFC299" w14:textId="77777777" w:rsidR="00034D7B" w:rsidRPr="00ED1713" w:rsidRDefault="00034D7B" w:rsidP="00034D7B">
      <w:pPr>
        <w:widowControl/>
        <w:numPr>
          <w:ilvl w:val="0"/>
          <w:numId w:val="3"/>
        </w:numPr>
        <w:tabs>
          <w:tab w:val="left" w:pos="142"/>
        </w:tabs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>W przypadku niezgodności ceny napisanej cyfrowo i ceny napisanej słownie rozstrzygająca będzie cena napisana słownie.</w:t>
      </w:r>
    </w:p>
    <w:p w14:paraId="1A396683" w14:textId="77777777" w:rsidR="00034D7B" w:rsidRPr="00ED1713" w:rsidRDefault="00034D7B" w:rsidP="00034D7B">
      <w:pPr>
        <w:widowControl/>
        <w:numPr>
          <w:ilvl w:val="0"/>
          <w:numId w:val="3"/>
        </w:numPr>
        <w:tabs>
          <w:tab w:val="left" w:pos="142"/>
        </w:tabs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 xml:space="preserve">Formularz ofertowy musi być podpisany przez osobę lub osoby upoważnione do reprezentowania wykonawcy. </w:t>
      </w:r>
    </w:p>
    <w:p w14:paraId="271E7DE4" w14:textId="77777777" w:rsidR="00034D7B" w:rsidRPr="00ED1713" w:rsidRDefault="00034D7B" w:rsidP="00034D7B">
      <w:pPr>
        <w:widowControl/>
        <w:numPr>
          <w:ilvl w:val="0"/>
          <w:numId w:val="3"/>
        </w:numPr>
        <w:tabs>
          <w:tab w:val="left" w:pos="142"/>
        </w:tabs>
        <w:suppressAutoHyphens w:val="0"/>
        <w:spacing w:line="360" w:lineRule="auto"/>
        <w:ind w:left="-284" w:firstLine="0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>Oświadczamy, że:</w:t>
      </w:r>
    </w:p>
    <w:p w14:paraId="57D0668C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>powyższe ceny zawierają wszystkie koszty jakie ponosi zamawiający w przypadku wyboru niniejszej oferty;</w:t>
      </w:r>
    </w:p>
    <w:p w14:paraId="70FAF714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-284" w:firstLine="0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>w cenie oferty zostały uwzględnione wszystkie koszty wykonania zamówienia;</w:t>
      </w:r>
    </w:p>
    <w:p w14:paraId="66E59B85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-284" w:firstLine="0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>dysponuje/my* środkami finansowymi niezbędnymi do realizacji całego zamówienia;</w:t>
      </w:r>
    </w:p>
    <w:p w14:paraId="118C34D5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-284" w:firstLine="0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lastRenderedPageBreak/>
        <w:t>zdobyłem/liśmy* konieczne informacje do przygotowania oferty;</w:t>
      </w:r>
    </w:p>
    <w:p w14:paraId="4AD377FD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-284" w:firstLine="0"/>
        <w:jc w:val="both"/>
        <w:rPr>
          <w:rFonts w:ascii="Garamond" w:hAnsi="Garamond" w:cs="Verdana"/>
          <w:spacing w:val="-6"/>
        </w:rPr>
      </w:pPr>
      <w:r w:rsidRPr="00ED1713">
        <w:rPr>
          <w:rFonts w:ascii="Garamond" w:eastAsia="Calibri" w:hAnsi="Garamond" w:cs="Verdana"/>
        </w:rPr>
        <w:t>zapoznałem(y)* się z treścią zapytania ofertowego i nie wnoszę/</w:t>
      </w:r>
      <w:proofErr w:type="spellStart"/>
      <w:r w:rsidRPr="00ED1713">
        <w:rPr>
          <w:rFonts w:ascii="Garamond" w:eastAsia="Calibri" w:hAnsi="Garamond" w:cs="Verdana"/>
        </w:rPr>
        <w:t>imy</w:t>
      </w:r>
      <w:proofErr w:type="spellEnd"/>
      <w:r w:rsidRPr="00ED1713">
        <w:rPr>
          <w:rFonts w:ascii="Garamond" w:eastAsia="Calibri" w:hAnsi="Garamond" w:cs="Verdana"/>
        </w:rPr>
        <w:t xml:space="preserve"> * do niej zastrzeżeń;</w:t>
      </w:r>
    </w:p>
    <w:p w14:paraId="2DAF0FFC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hAnsi="Garamond" w:cs="Verdana"/>
          <w:spacing w:val="-6"/>
        </w:rPr>
        <w:t xml:space="preserve">zapoznaliśmy się </w:t>
      </w:r>
      <w:r w:rsidRPr="00ED1713">
        <w:rPr>
          <w:rFonts w:ascii="Garamond" w:hAnsi="Garamond" w:cs="Verdana"/>
          <w:bCs/>
          <w:spacing w:val="-6"/>
        </w:rPr>
        <w:t xml:space="preserve">z </w:t>
      </w:r>
      <w:r w:rsidRPr="00ED1713">
        <w:rPr>
          <w:rFonts w:ascii="Garamond" w:hAnsi="Garamond" w:cs="Verdana"/>
          <w:spacing w:val="-6"/>
        </w:rPr>
        <w:t xml:space="preserve">lokalnymi warunkami realizacji przedmiotu zamówienia oraz zdobyliśmy wszelkie </w:t>
      </w:r>
      <w:r w:rsidRPr="00ED1713">
        <w:rPr>
          <w:rFonts w:ascii="Garamond" w:hAnsi="Garamond" w:cs="Verdana"/>
        </w:rPr>
        <w:t>informacje konieczne do właściwego przygotowania niniejszej oferty;</w:t>
      </w:r>
    </w:p>
    <w:p w14:paraId="3004FFAE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 xml:space="preserve">oferujemy wykonanie w całości przedmiotu zamówienia w terminie                                                     od ………………………………………………………..……………… do ……………………………………………………………………; </w:t>
      </w:r>
    </w:p>
    <w:p w14:paraId="4AD1747A" w14:textId="77777777" w:rsidR="00034D7B" w:rsidRPr="00ED1713" w:rsidRDefault="00034D7B" w:rsidP="00034D7B">
      <w:pPr>
        <w:widowControl/>
        <w:numPr>
          <w:ilvl w:val="1"/>
          <w:numId w:val="3"/>
        </w:numPr>
        <w:tabs>
          <w:tab w:val="left" w:pos="142"/>
          <w:tab w:val="left" w:pos="567"/>
        </w:tabs>
        <w:suppressAutoHyphens w:val="0"/>
        <w:spacing w:line="360" w:lineRule="auto"/>
        <w:ind w:left="142" w:hanging="426"/>
        <w:jc w:val="both"/>
        <w:rPr>
          <w:rFonts w:ascii="Garamond" w:hAnsi="Garamond" w:cs="Verdana"/>
        </w:rPr>
      </w:pPr>
      <w:r w:rsidRPr="00ED1713">
        <w:rPr>
          <w:rFonts w:ascii="Garamond" w:eastAsia="Calibri" w:hAnsi="Garamond" w:cs="Verdana"/>
        </w:rPr>
        <w:t>jeżeli nastąpią jakiekolwiek znaczne zmiany przedstawione w naszych dokumentach załączonych do oferty, natychmiast powiadomimy o nich zamawiającego;</w:t>
      </w:r>
    </w:p>
    <w:p w14:paraId="606E43FC" w14:textId="77777777" w:rsidR="00034D7B" w:rsidRPr="00ED1713" w:rsidRDefault="00034D7B" w:rsidP="00034D7B">
      <w:pPr>
        <w:pStyle w:val="Textbodyuser"/>
        <w:numPr>
          <w:ilvl w:val="1"/>
          <w:numId w:val="3"/>
        </w:numPr>
        <w:tabs>
          <w:tab w:val="left" w:pos="142"/>
          <w:tab w:val="left" w:pos="567"/>
        </w:tabs>
        <w:spacing w:line="360" w:lineRule="auto"/>
        <w:ind w:left="142" w:hanging="426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faktury VAT/rachunki* będą płatne w terminie ……. dni od daty wpływu prawidłowo wystawionej faktury VAT/rachunku* do siedziby zamawiającego:</w:t>
      </w:r>
    </w:p>
    <w:p w14:paraId="01330852" w14:textId="77777777" w:rsidR="00034D7B" w:rsidRPr="00ED1713" w:rsidRDefault="00034D7B" w:rsidP="00034D7B">
      <w:pPr>
        <w:pStyle w:val="Textbodyuser"/>
        <w:numPr>
          <w:ilvl w:val="0"/>
          <w:numId w:val="3"/>
        </w:numPr>
        <w:tabs>
          <w:tab w:val="left" w:pos="142"/>
        </w:tabs>
        <w:spacing w:line="360" w:lineRule="auto"/>
        <w:ind w:left="-284" w:firstLine="0"/>
        <w:rPr>
          <w:rFonts w:ascii="Garamond" w:hAnsi="Garamond" w:cs="Verdana"/>
          <w:sz w:val="24"/>
          <w:szCs w:val="24"/>
        </w:rPr>
      </w:pPr>
      <w:r w:rsidRPr="00ED1713">
        <w:rPr>
          <w:rFonts w:ascii="Garamond" w:hAnsi="Garamond" w:cs="Verdana"/>
          <w:sz w:val="24"/>
          <w:szCs w:val="24"/>
        </w:rPr>
        <w:t>Integralną część oferty stanowią następujące dokumenty :</w:t>
      </w:r>
    </w:p>
    <w:p w14:paraId="1DD2E93D" w14:textId="77777777" w:rsidR="00034D7B" w:rsidRPr="00ED1713" w:rsidRDefault="00034D7B" w:rsidP="00034D7B">
      <w:pPr>
        <w:tabs>
          <w:tab w:val="left" w:pos="142"/>
        </w:tabs>
        <w:spacing w:line="360" w:lineRule="auto"/>
        <w:ind w:left="142" w:hanging="426"/>
        <w:rPr>
          <w:rFonts w:ascii="Garamond" w:hAnsi="Garamond" w:cs="Verdana"/>
        </w:rPr>
      </w:pPr>
      <w:r w:rsidRPr="00ED1713">
        <w:rPr>
          <w:rFonts w:ascii="Garamond" w:hAnsi="Garamond" w:cs="Verdana"/>
        </w:rPr>
        <w:t>1)    ………………………………………………………………………………………………………………………………………………………… ;</w:t>
      </w:r>
    </w:p>
    <w:p w14:paraId="3F4A8C86" w14:textId="77777777" w:rsidR="00034D7B" w:rsidRPr="00ED1713" w:rsidRDefault="00034D7B" w:rsidP="00034D7B">
      <w:pPr>
        <w:tabs>
          <w:tab w:val="left" w:pos="142"/>
        </w:tabs>
        <w:spacing w:line="360" w:lineRule="auto"/>
        <w:ind w:left="142" w:hanging="426"/>
        <w:rPr>
          <w:rFonts w:ascii="Garamond" w:eastAsia="Calibri" w:hAnsi="Garamond" w:cs="Verdana"/>
        </w:rPr>
      </w:pPr>
      <w:r w:rsidRPr="00ED1713">
        <w:rPr>
          <w:rFonts w:ascii="Garamond" w:hAnsi="Garamond" w:cs="Verdana"/>
        </w:rPr>
        <w:t>2)    ……………………………………………………………………………………………………………….……….…………………………….… .</w:t>
      </w:r>
    </w:p>
    <w:p w14:paraId="29FDBAF9" w14:textId="77777777" w:rsidR="00034D7B" w:rsidRPr="00ED1713" w:rsidRDefault="00034D7B" w:rsidP="00034D7B">
      <w:pPr>
        <w:widowControl/>
        <w:numPr>
          <w:ilvl w:val="0"/>
          <w:numId w:val="6"/>
        </w:numPr>
        <w:suppressAutoHyphens w:val="0"/>
        <w:spacing w:line="360" w:lineRule="auto"/>
        <w:ind w:left="142" w:hanging="426"/>
        <w:jc w:val="both"/>
        <w:rPr>
          <w:rFonts w:ascii="Garamond" w:eastAsia="Calibri" w:hAnsi="Garamond" w:cs="Verdana"/>
        </w:rPr>
      </w:pPr>
      <w:r w:rsidRPr="00ED1713">
        <w:rPr>
          <w:rFonts w:ascii="Garamond" w:eastAsia="Calibri" w:hAnsi="Garamond" w:cs="Verdana"/>
        </w:rPr>
        <w:t xml:space="preserve"> </w:t>
      </w:r>
      <w:r w:rsidRPr="00ED1713">
        <w:rPr>
          <w:rFonts w:ascii="Garamond" w:eastAsia="Calibri" w:hAnsi="Garamond" w:cs="Verdana"/>
        </w:rPr>
        <w:tab/>
        <w:t>Ja niżej podpisany/a ……………………………………………………………….. zam. ………………………………………. wyrażam zgodę na przetwarzanie moich danych osobowych w związku z wykonywanym zamówieniem publicznym zgodnie z</w:t>
      </w:r>
      <w:r>
        <w:rPr>
          <w:rFonts w:ascii="Garamond" w:eastAsia="Calibri" w:hAnsi="Garamond" w:cs="Verdana"/>
        </w:rPr>
        <w:t xml:space="preserve"> </w:t>
      </w:r>
      <w:r w:rsidRPr="00F70791">
        <w:rPr>
          <w:rFonts w:ascii="Garamond" w:eastAsia="Calibri" w:hAnsi="Garamond" w:cs="Verdana"/>
        </w:rPr>
        <w:t>Rozporządzenie</w:t>
      </w:r>
      <w:r>
        <w:rPr>
          <w:rFonts w:ascii="Garamond" w:eastAsia="Calibri" w:hAnsi="Garamond" w:cs="Verdana"/>
        </w:rPr>
        <w:t>m</w:t>
      </w:r>
      <w:r w:rsidRPr="00F70791">
        <w:rPr>
          <w:rFonts w:ascii="Garamond" w:eastAsia="Calibri" w:hAnsi="Garamond" w:cs="Verdana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U. UE. L. z 2016 r. Nr 119, str. 1 z </w:t>
      </w:r>
      <w:proofErr w:type="spellStart"/>
      <w:r w:rsidRPr="00F70791">
        <w:rPr>
          <w:rFonts w:ascii="Garamond" w:eastAsia="Calibri" w:hAnsi="Garamond" w:cs="Verdana"/>
        </w:rPr>
        <w:t>późn</w:t>
      </w:r>
      <w:proofErr w:type="spellEnd"/>
      <w:r w:rsidRPr="00F70791">
        <w:rPr>
          <w:rFonts w:ascii="Garamond" w:eastAsia="Calibri" w:hAnsi="Garamond" w:cs="Verdana"/>
        </w:rPr>
        <w:t xml:space="preserve">. zm.). </w:t>
      </w:r>
      <w:r w:rsidRPr="00ED1713">
        <w:rPr>
          <w:rFonts w:ascii="Garamond" w:eastAsia="Calibri" w:hAnsi="Garamond" w:cs="Verdana"/>
        </w:rPr>
        <w:t>**</w:t>
      </w:r>
    </w:p>
    <w:p w14:paraId="05FAACCA" w14:textId="77777777" w:rsidR="00034D7B" w:rsidRDefault="00034D7B" w:rsidP="00034D7B">
      <w:pPr>
        <w:widowControl/>
        <w:spacing w:line="360" w:lineRule="auto"/>
        <w:jc w:val="center"/>
        <w:rPr>
          <w:rFonts w:ascii="Garamond" w:eastAsia="Times New Roman" w:hAnsi="Garamond" w:cs="Verdana"/>
        </w:rPr>
      </w:pP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</w:r>
    </w:p>
    <w:p w14:paraId="7CC37C0C" w14:textId="77777777" w:rsidR="00034D7B" w:rsidRDefault="00034D7B" w:rsidP="00034D7B">
      <w:pPr>
        <w:widowControl/>
        <w:spacing w:line="360" w:lineRule="auto"/>
        <w:jc w:val="center"/>
        <w:rPr>
          <w:rFonts w:ascii="Garamond" w:eastAsia="Times New Roman" w:hAnsi="Garamond" w:cs="Verdana"/>
        </w:rPr>
      </w:pPr>
    </w:p>
    <w:p w14:paraId="727AE12D" w14:textId="77777777" w:rsidR="00034D7B" w:rsidRDefault="00034D7B" w:rsidP="00034D7B">
      <w:pPr>
        <w:widowControl/>
        <w:spacing w:line="360" w:lineRule="auto"/>
        <w:jc w:val="center"/>
        <w:rPr>
          <w:rFonts w:ascii="Garamond" w:eastAsia="Times New Roman" w:hAnsi="Garamond" w:cs="Verdana"/>
        </w:rPr>
      </w:pPr>
      <w:r w:rsidRPr="00ED1713">
        <w:rPr>
          <w:rFonts w:ascii="Garamond" w:eastAsia="Times New Roman" w:hAnsi="Garamond" w:cs="Verdana"/>
        </w:rPr>
        <w:t xml:space="preserve"> (miejscowość) (data)        </w:t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  <w:t xml:space="preserve"> (podpis oraz pieczęć wykonawcy)</w:t>
      </w:r>
    </w:p>
    <w:p w14:paraId="6F1D6F42" w14:textId="77777777" w:rsidR="00034D7B" w:rsidRPr="00ED1713" w:rsidRDefault="00034D7B" w:rsidP="00034D7B">
      <w:pPr>
        <w:widowControl/>
        <w:spacing w:line="360" w:lineRule="auto"/>
        <w:jc w:val="center"/>
        <w:rPr>
          <w:rFonts w:ascii="Garamond" w:eastAsia="Times New Roman" w:hAnsi="Garamond" w:cs="Verdana"/>
        </w:rPr>
      </w:pPr>
    </w:p>
    <w:p w14:paraId="5742372E" w14:textId="77777777" w:rsidR="00034D7B" w:rsidRPr="00ED1713" w:rsidRDefault="00034D7B" w:rsidP="00034D7B">
      <w:pPr>
        <w:widowControl/>
        <w:spacing w:line="360" w:lineRule="auto"/>
        <w:ind w:left="-284"/>
        <w:jc w:val="both"/>
        <w:rPr>
          <w:rFonts w:ascii="Garamond" w:eastAsia="TimesNewRomanPSMT" w:hAnsi="Garamond" w:cs="Verdana"/>
          <w:bCs/>
          <w:i/>
        </w:rPr>
      </w:pPr>
      <w:r w:rsidRPr="00ED1713">
        <w:rPr>
          <w:rFonts w:ascii="Garamond" w:eastAsia="Times New Roman" w:hAnsi="Garamond" w:cs="Verdana"/>
          <w:i/>
        </w:rPr>
        <w:t>*/ niepotrzebne skreślić</w:t>
      </w:r>
    </w:p>
    <w:p w14:paraId="224BB176" w14:textId="77777777" w:rsidR="00034D7B" w:rsidRPr="00ED1713" w:rsidRDefault="00034D7B" w:rsidP="00034D7B">
      <w:pPr>
        <w:tabs>
          <w:tab w:val="left" w:pos="321"/>
        </w:tabs>
        <w:spacing w:line="240" w:lineRule="auto"/>
        <w:ind w:left="-284" w:right="6"/>
        <w:rPr>
          <w:rFonts w:ascii="Garamond" w:eastAsia="TimesNewRomanPSMT" w:hAnsi="Garamond" w:cs="Verdana"/>
          <w:bCs/>
          <w:i/>
        </w:rPr>
      </w:pPr>
      <w:r w:rsidRPr="00ED1713">
        <w:rPr>
          <w:rFonts w:ascii="Garamond" w:eastAsia="TimesNewRomanPSMT" w:hAnsi="Garamond" w:cs="Verdana"/>
          <w:bCs/>
          <w:i/>
        </w:rPr>
        <w:t>**/ oświadczenie powinno zostać wypełnione w przypadku, gdy wykonawcą jest osoba fizyczna</w:t>
      </w:r>
    </w:p>
    <w:p w14:paraId="4CE3B5DC" w14:textId="77777777" w:rsidR="00034D7B" w:rsidRPr="00ED1713" w:rsidRDefault="00034D7B" w:rsidP="00034D7B">
      <w:pPr>
        <w:tabs>
          <w:tab w:val="left" w:pos="321"/>
        </w:tabs>
        <w:spacing w:line="240" w:lineRule="auto"/>
        <w:ind w:left="-284" w:right="6"/>
        <w:rPr>
          <w:rFonts w:ascii="Garamond" w:eastAsia="Arial" w:hAnsi="Garamond" w:cs="Verdana"/>
          <w:b/>
          <w:bCs/>
        </w:rPr>
      </w:pPr>
      <w:r>
        <w:rPr>
          <w:rFonts w:ascii="Garamond" w:eastAsia="TimesNewRomanPSMT" w:hAnsi="Garamond" w:cs="Verdana"/>
          <w:bCs/>
          <w:i/>
        </w:rPr>
        <w:br w:type="page"/>
      </w:r>
    </w:p>
    <w:p w14:paraId="56C4A963" w14:textId="77777777" w:rsidR="00034D7B" w:rsidRPr="00ED1713" w:rsidRDefault="00034D7B" w:rsidP="00034D7B">
      <w:pPr>
        <w:keepNext/>
        <w:widowControl/>
        <w:tabs>
          <w:tab w:val="left" w:pos="567"/>
        </w:tabs>
        <w:spacing w:line="240" w:lineRule="auto"/>
        <w:ind w:left="142" w:right="-2"/>
        <w:jc w:val="right"/>
        <w:rPr>
          <w:rFonts w:ascii="Garamond" w:eastAsia="Arial" w:hAnsi="Garamond" w:cs="Verdana"/>
          <w:b/>
          <w:bCs/>
        </w:rPr>
      </w:pPr>
      <w:r w:rsidRPr="00ED1713">
        <w:rPr>
          <w:rFonts w:ascii="Garamond" w:eastAsia="Arial" w:hAnsi="Garamond" w:cs="Verdana"/>
          <w:b/>
          <w:bCs/>
        </w:rPr>
        <w:lastRenderedPageBreak/>
        <w:t xml:space="preserve">Załącznik nr 2 do </w:t>
      </w:r>
    </w:p>
    <w:p w14:paraId="51A32D74" w14:textId="77777777" w:rsidR="00034D7B" w:rsidRPr="00ED1713" w:rsidRDefault="00034D7B" w:rsidP="00034D7B">
      <w:pPr>
        <w:keepNext/>
        <w:widowControl/>
        <w:tabs>
          <w:tab w:val="left" w:pos="567"/>
        </w:tabs>
        <w:spacing w:line="240" w:lineRule="auto"/>
        <w:ind w:left="142" w:right="-2"/>
        <w:jc w:val="right"/>
        <w:rPr>
          <w:rFonts w:ascii="Garamond" w:eastAsia="Arial" w:hAnsi="Garamond" w:cs="Verdana"/>
        </w:rPr>
      </w:pPr>
      <w:r w:rsidRPr="00ED1713">
        <w:rPr>
          <w:rFonts w:ascii="Garamond" w:eastAsia="Arial" w:hAnsi="Garamond" w:cs="Verdana"/>
          <w:b/>
          <w:bCs/>
        </w:rPr>
        <w:t>Zapytania ofertowego</w:t>
      </w:r>
    </w:p>
    <w:p w14:paraId="7C13A9F5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</w:rPr>
      </w:pPr>
    </w:p>
    <w:p w14:paraId="196C0EA6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  <w:b/>
        </w:rPr>
      </w:pPr>
    </w:p>
    <w:p w14:paraId="617AA67B" w14:textId="77777777" w:rsidR="00034D7B" w:rsidRPr="00ED1713" w:rsidRDefault="00034D7B" w:rsidP="00034D7B">
      <w:pPr>
        <w:widowControl/>
        <w:tabs>
          <w:tab w:val="left" w:pos="567"/>
        </w:tabs>
        <w:snapToGrid w:val="0"/>
        <w:spacing w:line="360" w:lineRule="auto"/>
        <w:ind w:left="142" w:right="-2"/>
        <w:rPr>
          <w:rFonts w:ascii="Garamond" w:eastAsia="Arial" w:hAnsi="Garamond" w:cs="Verdana"/>
          <w:b/>
        </w:rPr>
      </w:pPr>
      <w:r w:rsidRPr="00ED1713">
        <w:rPr>
          <w:rFonts w:ascii="Garamond" w:eastAsia="Arial" w:hAnsi="Garamond" w:cs="Verdana"/>
          <w:b/>
        </w:rPr>
        <w:t>(pieczęć wykonawcy)</w:t>
      </w:r>
    </w:p>
    <w:p w14:paraId="3951B505" w14:textId="77777777" w:rsidR="00034D7B" w:rsidRPr="00ED1713" w:rsidRDefault="00034D7B" w:rsidP="00034D7B">
      <w:pPr>
        <w:widowControl/>
        <w:tabs>
          <w:tab w:val="left" w:pos="567"/>
        </w:tabs>
        <w:snapToGrid w:val="0"/>
        <w:spacing w:line="360" w:lineRule="auto"/>
        <w:ind w:left="142" w:right="-2"/>
        <w:jc w:val="right"/>
        <w:rPr>
          <w:rFonts w:ascii="Garamond" w:eastAsia="Arial" w:hAnsi="Garamond" w:cs="Verdana"/>
          <w:b/>
        </w:rPr>
      </w:pPr>
    </w:p>
    <w:p w14:paraId="0E9A4FB8" w14:textId="77777777" w:rsidR="00034D7B" w:rsidRPr="00ED1713" w:rsidRDefault="00034D7B" w:rsidP="00034D7B">
      <w:pPr>
        <w:widowControl/>
        <w:tabs>
          <w:tab w:val="left" w:pos="567"/>
        </w:tabs>
        <w:snapToGrid w:val="0"/>
        <w:spacing w:line="360" w:lineRule="auto"/>
        <w:ind w:left="142" w:right="-2"/>
        <w:jc w:val="right"/>
        <w:rPr>
          <w:rFonts w:ascii="Garamond" w:eastAsia="Arial" w:hAnsi="Garamond" w:cs="Verdana"/>
          <w:b/>
          <w:i/>
        </w:rPr>
      </w:pPr>
      <w:r w:rsidRPr="00ED1713">
        <w:rPr>
          <w:rFonts w:ascii="Garamond" w:eastAsia="Arial" w:hAnsi="Garamond" w:cs="Verdana"/>
          <w:b/>
        </w:rPr>
        <w:t>ZAMAWIAJĄCY:</w:t>
      </w:r>
    </w:p>
    <w:p w14:paraId="50F10395" w14:textId="77777777" w:rsidR="00034D7B" w:rsidRPr="00ED1713" w:rsidRDefault="00034D7B" w:rsidP="00034D7B">
      <w:pPr>
        <w:widowControl/>
        <w:tabs>
          <w:tab w:val="left" w:pos="567"/>
        </w:tabs>
        <w:autoSpaceDE w:val="0"/>
        <w:spacing w:line="360" w:lineRule="auto"/>
        <w:ind w:left="142" w:right="-2"/>
        <w:jc w:val="right"/>
        <w:rPr>
          <w:rFonts w:ascii="Garamond" w:eastAsia="Arial" w:hAnsi="Garamond" w:cs="Verdana"/>
        </w:rPr>
      </w:pPr>
      <w:r>
        <w:rPr>
          <w:rFonts w:ascii="Garamond" w:eastAsia="Arial" w:hAnsi="Garamond" w:cs="Verdana"/>
          <w:b/>
          <w:i/>
        </w:rPr>
        <w:t>…………………………………………………..</w:t>
      </w:r>
      <w:r w:rsidRPr="00ED1713">
        <w:rPr>
          <w:rFonts w:ascii="Garamond" w:eastAsia="Arial" w:hAnsi="Garamond" w:cs="Verdana"/>
          <w:b/>
          <w:i/>
        </w:rPr>
        <w:t>w Otwocku</w:t>
      </w:r>
    </w:p>
    <w:p w14:paraId="49235EBE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</w:rPr>
      </w:pPr>
    </w:p>
    <w:p w14:paraId="6CF68346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jc w:val="both"/>
        <w:rPr>
          <w:rFonts w:ascii="Garamond" w:eastAsia="Arial" w:hAnsi="Garamond" w:cs="Verdana"/>
          <w:b/>
          <w:bCs/>
          <w:spacing w:val="-1"/>
        </w:rPr>
      </w:pPr>
      <w:r w:rsidRPr="00ED1713">
        <w:rPr>
          <w:rFonts w:ascii="Garamond" w:eastAsia="Arial" w:hAnsi="Garamond" w:cs="Verdana"/>
        </w:rPr>
        <w:t>Składając ofertę w postępowaniu na</w:t>
      </w:r>
      <w:r w:rsidRPr="00ED1713">
        <w:rPr>
          <w:rFonts w:ascii="Garamond" w:eastAsia="Arial" w:hAnsi="Garamond" w:cs="Verdana"/>
          <w:bCs/>
        </w:rPr>
        <w:t xml:space="preserve"> </w:t>
      </w:r>
      <w:r w:rsidRPr="00ED1713">
        <w:rPr>
          <w:rFonts w:ascii="Garamond" w:eastAsia="Arial" w:hAnsi="Garamond" w:cs="Verdana"/>
          <w:b/>
          <w:bCs/>
          <w:spacing w:val="-1"/>
        </w:rPr>
        <w:t xml:space="preserve">………………………………………………..  </w:t>
      </w:r>
      <w:r w:rsidRPr="00ED1713">
        <w:rPr>
          <w:rFonts w:ascii="Garamond" w:eastAsia="Arial" w:hAnsi="Garamond" w:cs="Verdana"/>
          <w:spacing w:val="-1"/>
        </w:rPr>
        <w:t>spełniamy warunki udziału w niniejszym postępowaniu o udzielenie zamówienia publicznego określone w zapytaniu ofertowym i</w:t>
      </w:r>
    </w:p>
    <w:p w14:paraId="481715FB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jc w:val="center"/>
        <w:rPr>
          <w:rFonts w:ascii="Garamond" w:eastAsia="Arial" w:hAnsi="Garamond" w:cs="Verdana"/>
        </w:rPr>
      </w:pPr>
      <w:r w:rsidRPr="00ED1713">
        <w:rPr>
          <w:rFonts w:ascii="Garamond" w:eastAsia="Arial" w:hAnsi="Garamond" w:cs="Verdana"/>
          <w:b/>
        </w:rPr>
        <w:t>OŚWIADCZAM(Y)*, ŻE:</w:t>
      </w:r>
    </w:p>
    <w:p w14:paraId="38B31A45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  <w:bCs/>
        </w:rPr>
      </w:pPr>
      <w:r w:rsidRPr="00ED1713">
        <w:rPr>
          <w:rFonts w:ascii="Garamond" w:eastAsia="Arial" w:hAnsi="Garamond" w:cs="Verdana"/>
        </w:rPr>
        <w:t>wskazany(i) powyżej wykonawca(y) spełnia(ją) warunki udziału w postępowaniu, dotyczące:</w:t>
      </w:r>
    </w:p>
    <w:p w14:paraId="4A03ABF9" w14:textId="77777777" w:rsidR="00034D7B" w:rsidRPr="00ED1713" w:rsidRDefault="00034D7B" w:rsidP="00034D7B">
      <w:pPr>
        <w:widowControl/>
        <w:numPr>
          <w:ilvl w:val="3"/>
          <w:numId w:val="4"/>
        </w:numPr>
        <w:tabs>
          <w:tab w:val="left" w:pos="426"/>
          <w:tab w:val="left" w:pos="567"/>
        </w:tabs>
        <w:spacing w:line="360" w:lineRule="auto"/>
        <w:ind w:left="567" w:right="-2" w:hanging="425"/>
        <w:jc w:val="both"/>
        <w:textAlignment w:val="auto"/>
        <w:rPr>
          <w:rFonts w:ascii="Garamond" w:eastAsia="Arial" w:hAnsi="Garamond" w:cs="Verdana"/>
          <w:bCs/>
        </w:rPr>
      </w:pPr>
      <w:r w:rsidRPr="00ED1713">
        <w:rPr>
          <w:rFonts w:ascii="Garamond" w:eastAsia="Arial" w:hAnsi="Garamond" w:cs="Verdana"/>
          <w:bCs/>
        </w:rPr>
        <w:t xml:space="preserve">  kompetencji lub uprawnień do prowadzenia określonej działalności zawodowej, o ile wynika to z odrębnych przepisów;</w:t>
      </w:r>
    </w:p>
    <w:p w14:paraId="09E9404F" w14:textId="77777777" w:rsidR="00034D7B" w:rsidRPr="00ED1713" w:rsidRDefault="00034D7B" w:rsidP="00034D7B">
      <w:pPr>
        <w:widowControl/>
        <w:numPr>
          <w:ilvl w:val="3"/>
          <w:numId w:val="4"/>
        </w:numPr>
        <w:tabs>
          <w:tab w:val="left" w:pos="426"/>
          <w:tab w:val="left" w:pos="567"/>
        </w:tabs>
        <w:spacing w:line="360" w:lineRule="auto"/>
        <w:ind w:left="567" w:right="-2" w:hanging="425"/>
        <w:jc w:val="both"/>
        <w:textAlignment w:val="auto"/>
        <w:rPr>
          <w:rFonts w:ascii="Garamond" w:eastAsia="Arial" w:hAnsi="Garamond" w:cs="Verdana"/>
          <w:bCs/>
        </w:rPr>
      </w:pPr>
      <w:r w:rsidRPr="00ED1713">
        <w:rPr>
          <w:rFonts w:ascii="Garamond" w:eastAsia="Arial" w:hAnsi="Garamond" w:cs="Verdana"/>
          <w:bCs/>
        </w:rPr>
        <w:t xml:space="preserve">  sytuacji ekonomicznej lub finansowej;</w:t>
      </w:r>
    </w:p>
    <w:p w14:paraId="5454C9CD" w14:textId="77777777" w:rsidR="00034D7B" w:rsidRPr="00ED1713" w:rsidRDefault="00034D7B" w:rsidP="00034D7B">
      <w:pPr>
        <w:widowControl/>
        <w:numPr>
          <w:ilvl w:val="3"/>
          <w:numId w:val="4"/>
        </w:numPr>
        <w:tabs>
          <w:tab w:val="left" w:pos="426"/>
          <w:tab w:val="left" w:pos="567"/>
        </w:tabs>
        <w:spacing w:line="360" w:lineRule="auto"/>
        <w:ind w:left="567" w:right="-2" w:hanging="425"/>
        <w:jc w:val="both"/>
        <w:textAlignment w:val="auto"/>
        <w:rPr>
          <w:rFonts w:ascii="Garamond" w:eastAsia="Arial" w:hAnsi="Garamond" w:cs="Verdana"/>
        </w:rPr>
      </w:pPr>
      <w:r w:rsidRPr="00ED1713">
        <w:rPr>
          <w:rFonts w:ascii="Garamond" w:eastAsia="Arial" w:hAnsi="Garamond" w:cs="Verdana"/>
          <w:bCs/>
        </w:rPr>
        <w:t xml:space="preserve">  zdolności technicznej lub zawodowej.</w:t>
      </w:r>
    </w:p>
    <w:p w14:paraId="53CE92AA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right="-2"/>
        <w:jc w:val="both"/>
        <w:rPr>
          <w:rFonts w:ascii="Garamond" w:eastAsia="Arial" w:hAnsi="Garamond" w:cs="Verdana"/>
        </w:rPr>
      </w:pPr>
    </w:p>
    <w:p w14:paraId="36DD71C1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jc w:val="both"/>
        <w:rPr>
          <w:rFonts w:ascii="Garamond" w:eastAsia="Arial" w:hAnsi="Garamond" w:cs="Verdana"/>
          <w:b/>
        </w:rPr>
      </w:pPr>
    </w:p>
    <w:p w14:paraId="6861C577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jc w:val="both"/>
        <w:rPr>
          <w:rFonts w:ascii="Garamond" w:eastAsia="Arial" w:hAnsi="Garamond" w:cs="Verdana"/>
          <w:b/>
        </w:rPr>
      </w:pPr>
    </w:p>
    <w:p w14:paraId="09E14398" w14:textId="77777777" w:rsidR="00034D7B" w:rsidRPr="00ED1713" w:rsidRDefault="00034D7B" w:rsidP="00034D7B">
      <w:pPr>
        <w:widowControl/>
        <w:spacing w:line="360" w:lineRule="auto"/>
        <w:jc w:val="center"/>
        <w:rPr>
          <w:rFonts w:ascii="Garamond" w:eastAsia="Times New Roman" w:hAnsi="Garamond" w:cs="Verdana"/>
        </w:rPr>
      </w:pPr>
      <w:r w:rsidRPr="00ED1713">
        <w:rPr>
          <w:rFonts w:ascii="Garamond" w:eastAsia="Times New Roman" w:hAnsi="Garamond" w:cs="Verdana"/>
        </w:rPr>
        <w:t>………………………………………….</w:t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  <w:t>………………………….……………………………….</w:t>
      </w:r>
    </w:p>
    <w:p w14:paraId="21EADE22" w14:textId="77777777" w:rsidR="00034D7B" w:rsidRPr="00ED1713" w:rsidRDefault="00034D7B" w:rsidP="00034D7B">
      <w:pPr>
        <w:widowControl/>
        <w:spacing w:line="360" w:lineRule="auto"/>
        <w:jc w:val="center"/>
        <w:rPr>
          <w:rFonts w:ascii="Garamond" w:eastAsia="Arial" w:hAnsi="Garamond" w:cs="Verdana"/>
        </w:rPr>
      </w:pPr>
      <w:r w:rsidRPr="00ED1713">
        <w:rPr>
          <w:rFonts w:ascii="Garamond" w:eastAsia="Times New Roman" w:hAnsi="Garamond" w:cs="Verdana"/>
        </w:rPr>
        <w:t xml:space="preserve">(miejscowość) (data)        </w:t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</w:r>
      <w:r w:rsidRPr="00ED1713">
        <w:rPr>
          <w:rFonts w:ascii="Garamond" w:eastAsia="Times New Roman" w:hAnsi="Garamond" w:cs="Verdana"/>
        </w:rPr>
        <w:tab/>
        <w:t xml:space="preserve"> (podpis oraz pieczęć wykonawcy)</w:t>
      </w:r>
    </w:p>
    <w:p w14:paraId="4A5895DE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</w:rPr>
      </w:pPr>
    </w:p>
    <w:p w14:paraId="437A457B" w14:textId="77777777" w:rsidR="00034D7B" w:rsidRPr="00ED1713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</w:rPr>
      </w:pPr>
    </w:p>
    <w:p w14:paraId="44C865BC" w14:textId="77777777" w:rsidR="00034D7B" w:rsidRDefault="00034D7B" w:rsidP="00034D7B">
      <w:pPr>
        <w:widowControl/>
        <w:tabs>
          <w:tab w:val="left" w:pos="567"/>
        </w:tabs>
        <w:spacing w:line="360" w:lineRule="auto"/>
        <w:ind w:left="142" w:right="-2"/>
        <w:rPr>
          <w:rFonts w:ascii="Garamond" w:eastAsia="Arial" w:hAnsi="Garamond" w:cs="Verdana"/>
        </w:rPr>
      </w:pPr>
      <w:r w:rsidRPr="00ED1713">
        <w:rPr>
          <w:rFonts w:ascii="Garamond" w:eastAsia="Arial" w:hAnsi="Garamond" w:cs="Verdana"/>
        </w:rPr>
        <w:t xml:space="preserve">*/  niepotrzebne należy skreślić </w:t>
      </w:r>
    </w:p>
    <w:p w14:paraId="0B19D24C" w14:textId="77777777" w:rsidR="00A47AF9" w:rsidRDefault="00A47AF9"/>
    <w:sectPr w:rsidR="00A47A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</w:abstractNum>
  <w:abstractNum w:abstractNumId="2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57"/>
      </w:p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57"/>
      </w:pPr>
      <w:rPr>
        <w:rFonts w:ascii="Verdana" w:hAnsi="Verdana" w:cs="Arial"/>
        <w:sz w:val="18"/>
        <w:szCs w:val="18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357"/>
      </w:pPr>
    </w:lvl>
    <w:lvl w:ilvl="3">
      <w:start w:val="1"/>
      <w:numFmt w:val="decimal"/>
      <w:lvlText w:val="%4."/>
      <w:lvlJc w:val="left"/>
      <w:pPr>
        <w:tabs>
          <w:tab w:val="num" w:pos="2085"/>
        </w:tabs>
        <w:ind w:left="2085" w:hanging="360"/>
      </w:pPr>
    </w:lvl>
    <w:lvl w:ilvl="4">
      <w:start w:val="1"/>
      <w:numFmt w:val="decimal"/>
      <w:lvlText w:val="%5."/>
      <w:lvlJc w:val="left"/>
      <w:pPr>
        <w:tabs>
          <w:tab w:val="num" w:pos="2445"/>
        </w:tabs>
        <w:ind w:left="2445" w:hanging="360"/>
      </w:pPr>
    </w:lvl>
    <w:lvl w:ilvl="5">
      <w:start w:val="1"/>
      <w:numFmt w:val="decimal"/>
      <w:lvlText w:val="%6."/>
      <w:lvlJc w:val="left"/>
      <w:pPr>
        <w:tabs>
          <w:tab w:val="num" w:pos="2805"/>
        </w:tabs>
        <w:ind w:left="2805" w:hanging="360"/>
      </w:pPr>
    </w:lvl>
    <w:lvl w:ilvl="6">
      <w:start w:val="1"/>
      <w:numFmt w:val="decimal"/>
      <w:lvlText w:val="%7."/>
      <w:lvlJc w:val="left"/>
      <w:pPr>
        <w:tabs>
          <w:tab w:val="num" w:pos="3165"/>
        </w:tabs>
        <w:ind w:left="3165" w:hanging="360"/>
      </w:pPr>
    </w:lvl>
    <w:lvl w:ilvl="7">
      <w:start w:val="1"/>
      <w:numFmt w:val="decimal"/>
      <w:lvlText w:val="%8."/>
      <w:lvlJc w:val="left"/>
      <w:pPr>
        <w:tabs>
          <w:tab w:val="num" w:pos="3525"/>
        </w:tabs>
        <w:ind w:left="3525" w:hanging="360"/>
      </w:pPr>
    </w:lvl>
    <w:lvl w:ilvl="8">
      <w:start w:val="1"/>
      <w:numFmt w:val="decimal"/>
      <w:lvlText w:val="%9."/>
      <w:lvlJc w:val="left"/>
      <w:pPr>
        <w:tabs>
          <w:tab w:val="num" w:pos="3885"/>
        </w:tabs>
        <w:ind w:left="3885" w:hanging="360"/>
      </w:pPr>
    </w:lvl>
  </w:abstractNum>
  <w:abstractNum w:abstractNumId="3" w15:restartNumberingAfterBreak="0">
    <w:nsid w:val="0000000F"/>
    <w:multiLevelType w:val="multi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Symbol" w:eastAsia="TimesNewRomanPSMT" w:hAnsi="Symbol" w:cs="TimesNewRomanPSM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0" w:firstLine="0"/>
      </w:pPr>
      <w:rPr>
        <w:rFonts w:ascii="Symbol" w:eastAsia="TimesNewRomanPSMT" w:hAnsi="Symbol" w:cs="TimesNewRomanPSM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Symbol" w:eastAsia="Arial" w:hAnsi="Symbol" w:cs="Symbol"/>
        <w:bCs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Verdana"/>
        <w:spacing w:val="-3"/>
        <w:sz w:val="18"/>
        <w:szCs w:val="18"/>
      </w:rPr>
    </w:lvl>
  </w:abstractNum>
  <w:abstractNum w:abstractNumId="5" w15:restartNumberingAfterBreak="0">
    <w:nsid w:val="00000016"/>
    <w:multiLevelType w:val="singleLevel"/>
    <w:tmpl w:val="00000016"/>
    <w:name w:val="WW8Num22"/>
    <w:lvl w:ilvl="0">
      <w:start w:val="5"/>
      <w:numFmt w:val="decimal"/>
      <w:lvlText w:val="%1."/>
      <w:lvlJc w:val="left"/>
      <w:pPr>
        <w:tabs>
          <w:tab w:val="num" w:pos="0"/>
        </w:tabs>
        <w:ind w:left="4270" w:hanging="360"/>
      </w:pPr>
      <w:rPr>
        <w:rFonts w:cs="Verdana"/>
        <w:b/>
      </w:rPr>
    </w:lvl>
  </w:abstractNum>
  <w:num w:numId="1" w16cid:durableId="1458790665">
    <w:abstractNumId w:val="0"/>
  </w:num>
  <w:num w:numId="2" w16cid:durableId="1594826771">
    <w:abstractNumId w:val="1"/>
  </w:num>
  <w:num w:numId="3" w16cid:durableId="616912116">
    <w:abstractNumId w:val="2"/>
  </w:num>
  <w:num w:numId="4" w16cid:durableId="1442453584">
    <w:abstractNumId w:val="3"/>
  </w:num>
  <w:num w:numId="5" w16cid:durableId="1632511755">
    <w:abstractNumId w:val="4"/>
  </w:num>
  <w:num w:numId="6" w16cid:durableId="2303905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AF9"/>
    <w:rsid w:val="00034D7B"/>
    <w:rsid w:val="0018503F"/>
    <w:rsid w:val="001C24AF"/>
    <w:rsid w:val="005C10F1"/>
    <w:rsid w:val="00745AA7"/>
    <w:rsid w:val="0080674B"/>
    <w:rsid w:val="00A47AF9"/>
    <w:rsid w:val="00A84647"/>
    <w:rsid w:val="00BE06F2"/>
    <w:rsid w:val="00C47A91"/>
    <w:rsid w:val="00E852F9"/>
    <w:rsid w:val="00FE7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20FBE"/>
  <w15:chartTrackingRefBased/>
  <w15:docId w15:val="{1BE45B64-1FF7-4BFA-9C3E-BB610A571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4D7B"/>
    <w:pPr>
      <w:widowControl w:val="0"/>
      <w:suppressAutoHyphens/>
      <w:spacing w:after="0" w:line="100" w:lineRule="atLeast"/>
      <w:textAlignment w:val="baseline"/>
    </w:pPr>
    <w:rPr>
      <w:rFonts w:ascii="Times New Roman" w:eastAsia="Lucida Sans Unicode" w:hAnsi="Times New Roman" w:cs="Tahoma"/>
      <w:kern w:val="1"/>
      <w:sz w:val="24"/>
      <w:szCs w:val="24"/>
      <w:lang w:eastAsia="ar-SA"/>
      <w14:ligatures w14:val="none"/>
    </w:rPr>
  </w:style>
  <w:style w:type="paragraph" w:styleId="Nagwek3">
    <w:name w:val="heading 3"/>
    <w:basedOn w:val="Normalny"/>
    <w:next w:val="Normalny"/>
    <w:link w:val="Nagwek3Znak"/>
    <w:qFormat/>
    <w:rsid w:val="00034D7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034D7B"/>
    <w:rPr>
      <w:rFonts w:ascii="Arial" w:eastAsia="Lucida Sans Unicode" w:hAnsi="Arial" w:cs="Arial"/>
      <w:b/>
      <w:bCs/>
      <w:kern w:val="1"/>
      <w:sz w:val="26"/>
      <w:szCs w:val="26"/>
      <w:lang w:eastAsia="ar-SA"/>
      <w14:ligatures w14:val="none"/>
    </w:rPr>
  </w:style>
  <w:style w:type="character" w:customStyle="1" w:styleId="WW-Domylnaczcionkaakapitu">
    <w:name w:val="WW-Domyślna czcionka akapitu"/>
    <w:rsid w:val="00034D7B"/>
  </w:style>
  <w:style w:type="paragraph" w:styleId="Tekstpodstawowy">
    <w:name w:val="Body Text"/>
    <w:basedOn w:val="Normalny"/>
    <w:link w:val="TekstpodstawowyZnak"/>
    <w:rsid w:val="00034D7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34D7B"/>
    <w:rPr>
      <w:rFonts w:ascii="Times New Roman" w:eastAsia="Lucida Sans Unicode" w:hAnsi="Times New Roman" w:cs="Tahoma"/>
      <w:kern w:val="1"/>
      <w:sz w:val="24"/>
      <w:szCs w:val="24"/>
      <w:lang w:eastAsia="ar-SA"/>
      <w14:ligatures w14:val="none"/>
    </w:rPr>
  </w:style>
  <w:style w:type="paragraph" w:styleId="Akapitzlist">
    <w:name w:val="List Paragraph"/>
    <w:basedOn w:val="Normalny"/>
    <w:uiPriority w:val="99"/>
    <w:qFormat/>
    <w:rsid w:val="00034D7B"/>
    <w:pPr>
      <w:ind w:left="720"/>
    </w:pPr>
    <w:rPr>
      <w:rFonts w:eastAsia="Times New Roman"/>
      <w:sz w:val="20"/>
      <w:szCs w:val="20"/>
    </w:rPr>
  </w:style>
  <w:style w:type="paragraph" w:customStyle="1" w:styleId="WW-Domylnie">
    <w:name w:val="WW-Domyślnie"/>
    <w:rsid w:val="00034D7B"/>
    <w:pPr>
      <w:suppressAutoHyphens/>
      <w:spacing w:after="0" w:line="100" w:lineRule="atLeast"/>
      <w:textAlignment w:val="baseline"/>
    </w:pPr>
    <w:rPr>
      <w:rFonts w:ascii="Times New Roman" w:eastAsia="Arial" w:hAnsi="Times New Roman" w:cs="Times New Roman"/>
      <w:kern w:val="1"/>
      <w:sz w:val="24"/>
      <w:szCs w:val="20"/>
      <w:lang w:val="en-US" w:eastAsia="ar-SA"/>
      <w14:ligatures w14:val="none"/>
    </w:rPr>
  </w:style>
  <w:style w:type="paragraph" w:customStyle="1" w:styleId="Tekstpodstawowywcity21">
    <w:name w:val="Tekst podstawowy wcięty 21"/>
    <w:basedOn w:val="Normalny"/>
    <w:rsid w:val="00034D7B"/>
    <w:pPr>
      <w:spacing w:line="360" w:lineRule="auto"/>
      <w:ind w:left="-425"/>
      <w:jc w:val="both"/>
    </w:pPr>
    <w:rPr>
      <w:rFonts w:ascii="Verdana" w:hAnsi="Verdana" w:cs="Verdana"/>
      <w:sz w:val="20"/>
    </w:rPr>
  </w:style>
  <w:style w:type="paragraph" w:customStyle="1" w:styleId="Tekstblokowy1">
    <w:name w:val="Tekst blokowy1"/>
    <w:basedOn w:val="Normalny"/>
    <w:rsid w:val="00034D7B"/>
    <w:pPr>
      <w:autoSpaceDE w:val="0"/>
      <w:spacing w:line="360" w:lineRule="auto"/>
      <w:ind w:left="-142" w:right="-134"/>
      <w:jc w:val="both"/>
    </w:pPr>
    <w:rPr>
      <w:rFonts w:ascii="Verdana" w:hAnsi="Verdana" w:cs="Verdana"/>
      <w:color w:val="000000"/>
      <w:sz w:val="20"/>
    </w:rPr>
  </w:style>
  <w:style w:type="paragraph" w:customStyle="1" w:styleId="Textbodyuser">
    <w:name w:val="Text body (user)"/>
    <w:basedOn w:val="Normalny"/>
    <w:rsid w:val="00034D7B"/>
    <w:pPr>
      <w:widowControl/>
      <w:spacing w:line="240" w:lineRule="auto"/>
      <w:jc w:val="both"/>
    </w:pPr>
    <w:rPr>
      <w:rFonts w:eastAsia="Arial" w:cs="Calibri"/>
      <w:sz w:val="22"/>
      <w:szCs w:val="20"/>
    </w:rPr>
  </w:style>
  <w:style w:type="character" w:styleId="Hipercze">
    <w:name w:val="Hyperlink"/>
    <w:basedOn w:val="Domylnaczcionkaakapitu"/>
    <w:uiPriority w:val="99"/>
    <w:unhideWhenUsed/>
    <w:rsid w:val="00A8464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846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538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Biedrzycki</dc:creator>
  <cp:keywords/>
  <dc:description/>
  <cp:lastModifiedBy>sekretariat2</cp:lastModifiedBy>
  <cp:revision>8</cp:revision>
  <dcterms:created xsi:type="dcterms:W3CDTF">2023-04-14T09:18:00Z</dcterms:created>
  <dcterms:modified xsi:type="dcterms:W3CDTF">2025-02-25T11:02:00Z</dcterms:modified>
</cp:coreProperties>
</file>